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rr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La Spezi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