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Carro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La Spezia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Carro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La Spezia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Carro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La Spezia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Carro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La Spezia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Carro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La Spezia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Carro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La Spezia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Carro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La Spezia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